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woanieprzypisukocowego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63D97004" w14:textId="77777777" w:rsidR="00E663ED" w:rsidRPr="003D5B99" w:rsidRDefault="00E663ED" w:rsidP="00E663E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3D5B99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BIALYSTOK UNIVERSITY</w:t>
            </w:r>
          </w:p>
          <w:p w14:paraId="5D72C560" w14:textId="27AB36C6" w:rsidR="00887CE1" w:rsidRPr="007673FA" w:rsidRDefault="00E663ED" w:rsidP="00E663ED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3D5B99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OF TECHNOLOGY,POLAND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E663ED">
        <w:trPr>
          <w:trHeight w:val="389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55607EC8" w:rsidR="00887CE1" w:rsidRPr="007673FA" w:rsidRDefault="00E663ED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5E2FC8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PL BIALYST01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E663ED">
        <w:trPr>
          <w:trHeight w:val="540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E663E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34B7E491" w14:textId="77777777" w:rsidR="00E663ED" w:rsidRPr="005E2FC8" w:rsidRDefault="00E663ED" w:rsidP="00E663E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pl-PL"/>
              </w:rPr>
            </w:pPr>
            <w:r w:rsidRPr="005E2FC8">
              <w:rPr>
                <w:rFonts w:ascii="Verdana" w:hAnsi="Verdana" w:cs="Arial"/>
                <w:color w:val="002060"/>
                <w:sz w:val="16"/>
                <w:szCs w:val="16"/>
                <w:lang w:val="pl-PL"/>
              </w:rPr>
              <w:t>UL. WIEJSKA 45A</w:t>
            </w:r>
          </w:p>
          <w:p w14:paraId="0DC84E4B" w14:textId="77777777" w:rsidR="00E663ED" w:rsidRPr="005E2FC8" w:rsidRDefault="00E663ED" w:rsidP="00E663E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pl-PL"/>
              </w:rPr>
            </w:pPr>
            <w:r w:rsidRPr="005E2FC8">
              <w:rPr>
                <w:rFonts w:ascii="Verdana" w:hAnsi="Verdana" w:cs="Arial"/>
                <w:color w:val="002060"/>
                <w:sz w:val="16"/>
                <w:szCs w:val="16"/>
                <w:lang w:val="pl-PL"/>
              </w:rPr>
              <w:t>15-351 BIALYSTOK</w:t>
            </w:r>
          </w:p>
          <w:p w14:paraId="5D72C56C" w14:textId="58704EE3" w:rsidR="00377526" w:rsidRPr="00E663ED" w:rsidRDefault="00E663ED" w:rsidP="00E663ED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pl-PL"/>
              </w:rPr>
            </w:pPr>
            <w:r w:rsidRPr="005E2FC8">
              <w:rPr>
                <w:rFonts w:ascii="Verdana" w:hAnsi="Verdana" w:cs="Arial"/>
                <w:color w:val="002060"/>
                <w:sz w:val="16"/>
                <w:szCs w:val="16"/>
                <w:lang w:val="pl-PL"/>
              </w:rPr>
              <w:t>POLAND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E663ED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62FAC872" w:rsidR="00377526" w:rsidRPr="007673FA" w:rsidRDefault="00E663ED" w:rsidP="00E663ED">
            <w:pPr>
              <w:spacing w:after="0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E663ED">
              <w:rPr>
                <w:rFonts w:ascii="Verdana" w:hAnsi="Verdana" w:cs="Arial"/>
                <w:b/>
                <w:sz w:val="20"/>
                <w:lang w:val="en-GB"/>
              </w:rPr>
              <w:t>PL</w:t>
            </w:r>
          </w:p>
        </w:tc>
      </w:tr>
      <w:tr w:rsidR="00377526" w:rsidRPr="00E02718" w14:paraId="5D72C574" w14:textId="77777777" w:rsidTr="00E663ED">
        <w:trPr>
          <w:trHeight w:val="693"/>
        </w:trPr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421038E8" w14:textId="77777777" w:rsidR="00E663ED" w:rsidRDefault="00E663ED" w:rsidP="00E663ED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6"/>
                <w:szCs w:val="16"/>
              </w:rPr>
            </w:pPr>
            <w:r w:rsidRPr="0006603B">
              <w:rPr>
                <w:rFonts w:ascii="Verdana" w:hAnsi="Verdana" w:cs="Arial"/>
                <w:color w:val="002060"/>
                <w:sz w:val="16"/>
                <w:szCs w:val="16"/>
              </w:rPr>
              <w:t xml:space="preserve">Julita Jurgiel </w:t>
            </w:r>
          </w:p>
          <w:p w14:paraId="0363F3BA" w14:textId="77777777" w:rsidR="00E663ED" w:rsidRPr="002D6DB8" w:rsidRDefault="00E663ED" w:rsidP="00E663ED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6"/>
                <w:szCs w:val="16"/>
              </w:rPr>
            </w:pPr>
            <w:r w:rsidRPr="0006603B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Head of </w:t>
            </w:r>
          </w:p>
          <w:p w14:paraId="2C89D913" w14:textId="77777777" w:rsidR="00E663ED" w:rsidRPr="0006603B" w:rsidRDefault="00E663ED" w:rsidP="00E663ED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06603B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Mobility and International </w:t>
            </w:r>
          </w:p>
          <w:p w14:paraId="5D72C571" w14:textId="3F5971B6" w:rsidR="00377526" w:rsidRPr="007673FA" w:rsidRDefault="00E663ED" w:rsidP="00E663ED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6603B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Agreements Unit</w:t>
            </w: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7547A9EE" w14:textId="77777777" w:rsidR="00E663ED" w:rsidRDefault="00E663ED" w:rsidP="00E663ED">
            <w:pPr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</w:pPr>
            <w:hyperlink r:id="rId11" w:history="1">
              <w:r w:rsidRPr="00CC6BCB">
                <w:rPr>
                  <w:rStyle w:val="Hipercze"/>
                  <w:rFonts w:ascii="Verdana" w:hAnsi="Verdana" w:cs="Arial"/>
                  <w:sz w:val="16"/>
                  <w:szCs w:val="16"/>
                  <w:lang w:val="fr-BE"/>
                </w:rPr>
                <w:t>j.jurgiel@pb.edu.pl</w:t>
              </w:r>
            </w:hyperlink>
          </w:p>
          <w:p w14:paraId="5D72C573" w14:textId="594F02A0" w:rsidR="00377526" w:rsidRPr="00E02718" w:rsidRDefault="00E663ED" w:rsidP="00E663ED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>tel. 48 (85) 746-90-44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5A7DC6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5A7DC6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3AB36410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 xml:space="preserve">: </w:t>
      </w:r>
      <w:r w:rsidR="005A7DC6" w:rsidRPr="005A7DC6">
        <w:rPr>
          <w:rFonts w:ascii="Verdana" w:hAnsi="Verdana"/>
          <w:sz w:val="20"/>
          <w:lang w:val="en-GB"/>
        </w:rPr>
        <w:t>English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woanieprzypisukocowego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woanieprzypisudoln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4ECCB027" w:rsidR="00F550D9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5A7DC6" w:rsidRPr="007B3F1B" w14:paraId="6A2145D4" w14:textId="77777777" w:rsidTr="002E3188">
        <w:trPr>
          <w:jc w:val="center"/>
        </w:trPr>
        <w:tc>
          <w:tcPr>
            <w:tcW w:w="8841" w:type="dxa"/>
            <w:shd w:val="clear" w:color="auto" w:fill="FFFFFF"/>
          </w:tcPr>
          <w:p w14:paraId="1748E9F4" w14:textId="40A7D084" w:rsidR="005A7DC6" w:rsidRPr="006B63AE" w:rsidRDefault="005A7DC6" w:rsidP="002E3188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Pr="005A7DC6">
              <w:rPr>
                <w:rFonts w:ascii="Verdana" w:hAnsi="Verdana" w:cs="Calibri"/>
                <w:b/>
                <w:sz w:val="20"/>
                <w:lang w:val="en-GB"/>
              </w:rPr>
              <w:t>Supervisor</w:t>
            </w:r>
            <w:bookmarkStart w:id="0" w:name="_GoBack"/>
            <w:bookmarkEnd w:id="0"/>
          </w:p>
          <w:p w14:paraId="6343FEC5" w14:textId="77777777" w:rsidR="005A7DC6" w:rsidRDefault="005A7DC6" w:rsidP="002E3188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4291B032" w14:textId="77777777" w:rsidR="005A7DC6" w:rsidRPr="007B3F1B" w:rsidRDefault="005A7DC6" w:rsidP="002E3188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5B0243F" w14:textId="77777777" w:rsidR="005A7DC6" w:rsidRPr="00EE0C35" w:rsidRDefault="005A7DC6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bookmarkStart w:id="1" w:name="_Hlk236303968"/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  <w:bookmarkEnd w:id="1"/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Style w:val="Odwoanieprzypisukocowego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230037A3" w:rsidR="00377526" w:rsidRPr="004A7277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B85AD2" w:rsidRPr="00D81DA8">
          <w:rPr>
            <w:rStyle w:val="Hipercze"/>
            <w:lang w:val="en-IE"/>
          </w:rPr>
          <w:t>https://www.iso.org/obp/ui</w:t>
        </w:r>
      </w:hyperlink>
      <w:r w:rsidR="00B85AD2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Stopk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299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A7DC6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4915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27D46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63ED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link w:val="TekstprzypisukocowegoZnak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97FE7"/>
    <w:rPr>
      <w:lang w:val="fr-FR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.jurgiel@pb.edu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DFE35D4-6593-4BD2-A3EC-FCE2D9A1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8</TotalTime>
  <Pages>3</Pages>
  <Words>425</Words>
  <Characters>2550</Characters>
  <Application>Microsoft Office Word</Application>
  <DocSecurity>0</DocSecurity>
  <PresentationFormat>Microsoft Word 11.0</PresentationFormat>
  <Lines>21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2970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Magdalena Wilczewska-Charkiewicz</cp:lastModifiedBy>
  <cp:revision>4</cp:revision>
  <cp:lastPrinted>2013-11-06T08:46:00Z</cp:lastPrinted>
  <dcterms:created xsi:type="dcterms:W3CDTF">2025-03-20T10:07:00Z</dcterms:created>
  <dcterms:modified xsi:type="dcterms:W3CDTF">2026-07-30T09:40:00Z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