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83"/>
        <w:gridCol w:w="2164"/>
        <w:gridCol w:w="2228"/>
        <w:gridCol w:w="2197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126D11CC" w:rsidR="00116FBB" w:rsidRPr="005E466D" w:rsidRDefault="004A3CCF" w:rsidP="004A3CCF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A3CCF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BIALYSTOK UNIVERSITYOF TECHNOLOGY,POLAND</w:t>
            </w: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0908ABF" w:rsidR="007967A9" w:rsidRPr="005E466D" w:rsidRDefault="004A3CCF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5E2FC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PL BIALYST01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4A3CCF">
        <w:trPr>
          <w:trHeight w:val="778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67177F0D" w14:textId="77777777" w:rsidR="004A3CCF" w:rsidRPr="005E2FC8" w:rsidRDefault="004A3CCF" w:rsidP="004A3CC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pl-PL"/>
              </w:rPr>
            </w:pPr>
            <w:r w:rsidRPr="005E2FC8">
              <w:rPr>
                <w:rFonts w:ascii="Verdana" w:hAnsi="Verdana" w:cs="Arial"/>
                <w:color w:val="002060"/>
                <w:sz w:val="16"/>
                <w:szCs w:val="16"/>
                <w:lang w:val="pl-PL"/>
              </w:rPr>
              <w:t>UL. WIEJSKA 45A</w:t>
            </w:r>
          </w:p>
          <w:p w14:paraId="0B7212DB" w14:textId="77777777" w:rsidR="004A3CCF" w:rsidRPr="005E2FC8" w:rsidRDefault="004A3CCF" w:rsidP="004A3CC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pl-PL"/>
              </w:rPr>
            </w:pPr>
            <w:r w:rsidRPr="005E2FC8">
              <w:rPr>
                <w:rFonts w:ascii="Verdana" w:hAnsi="Verdana" w:cs="Arial"/>
                <w:color w:val="002060"/>
                <w:sz w:val="16"/>
                <w:szCs w:val="16"/>
                <w:lang w:val="pl-PL"/>
              </w:rPr>
              <w:t>15-351 BIALYSTOK</w:t>
            </w:r>
          </w:p>
          <w:p w14:paraId="56E939F3" w14:textId="324A1C13" w:rsidR="007967A9" w:rsidRPr="004A3CCF" w:rsidRDefault="004A3CCF" w:rsidP="004A3CC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pl-PL"/>
              </w:rPr>
            </w:pPr>
            <w:r w:rsidRPr="005E2FC8">
              <w:rPr>
                <w:rFonts w:ascii="Verdana" w:hAnsi="Verdana" w:cs="Arial"/>
                <w:color w:val="002060"/>
                <w:sz w:val="16"/>
                <w:szCs w:val="16"/>
                <w:lang w:val="pl-PL"/>
              </w:rPr>
              <w:t>POLAND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52C564D2" w:rsidR="007967A9" w:rsidRPr="005E466D" w:rsidRDefault="006A5D91" w:rsidP="006A5D9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A5D91">
              <w:rPr>
                <w:rFonts w:ascii="Verdana" w:hAnsi="Verdana" w:cs="Arial"/>
                <w:b/>
                <w:sz w:val="20"/>
                <w:lang w:val="en-GB"/>
              </w:rPr>
              <w:t>PL</w:t>
            </w:r>
          </w:p>
        </w:tc>
      </w:tr>
      <w:tr w:rsidR="007967A9" w:rsidRPr="005E466D" w14:paraId="56E939FC" w14:textId="77777777" w:rsidTr="004A3CCF">
        <w:trPr>
          <w:trHeight w:val="789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3255636" w14:textId="77777777" w:rsidR="004A3CCF" w:rsidRPr="0006603B" w:rsidRDefault="004A3CCF" w:rsidP="004A3CCF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6"/>
                <w:szCs w:val="16"/>
              </w:rPr>
            </w:pPr>
            <w:r w:rsidRPr="0006603B">
              <w:rPr>
                <w:rFonts w:ascii="Verdana" w:hAnsi="Verdana" w:cs="Arial"/>
                <w:color w:val="002060"/>
                <w:sz w:val="16"/>
                <w:szCs w:val="16"/>
              </w:rPr>
              <w:t xml:space="preserve">Julita Jurgiel </w:t>
            </w:r>
          </w:p>
          <w:p w14:paraId="5A694449" w14:textId="77777777" w:rsidR="004A3CCF" w:rsidRPr="0006603B" w:rsidRDefault="004A3CCF" w:rsidP="004A3CCF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06603B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Head of </w:t>
            </w:r>
          </w:p>
          <w:p w14:paraId="136D893A" w14:textId="77777777" w:rsidR="004A3CCF" w:rsidRPr="0006603B" w:rsidRDefault="004A3CCF" w:rsidP="004A3CCF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06603B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Mobility and International </w:t>
            </w:r>
          </w:p>
          <w:p w14:paraId="56E939F8" w14:textId="6C362E57" w:rsidR="007967A9" w:rsidRPr="005E466D" w:rsidRDefault="004A3CCF" w:rsidP="004A3CC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6603B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Agreements Unit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5BCB3D5" w14:textId="77777777" w:rsidR="004A3CCF" w:rsidRDefault="004A3CCF" w:rsidP="004A3CCF">
            <w:pPr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</w:pPr>
            <w:hyperlink r:id="rId11" w:history="1">
              <w:r w:rsidRPr="00CC6BCB">
                <w:rPr>
                  <w:rStyle w:val="Hipercze"/>
                  <w:rFonts w:ascii="Verdana" w:hAnsi="Verdana" w:cs="Arial"/>
                  <w:sz w:val="16"/>
                  <w:szCs w:val="16"/>
                  <w:lang w:val="fr-BE"/>
                </w:rPr>
                <w:t>j.jurgiel@pb.edu.pl</w:t>
              </w:r>
            </w:hyperlink>
          </w:p>
          <w:p w14:paraId="56E939FB" w14:textId="434BC71F" w:rsidR="007967A9" w:rsidRPr="005E466D" w:rsidRDefault="004A3CCF" w:rsidP="004A3CC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>tel. 48 (85) 746-90-44</w:t>
            </w: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393A99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71CB999" w:rsidR="00F8532D" w:rsidRPr="00F8532D" w:rsidRDefault="00393A99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CF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woanieprzypisukocowego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0018548" w:rsidR="00466BFF" w:rsidRPr="00490F95" w:rsidRDefault="00466BFF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 xml:space="preserve">Language of instruction: </w:t>
      </w:r>
      <w:r w:rsidR="00D54E0C" w:rsidRPr="00D54E0C">
        <w:rPr>
          <w:rFonts w:ascii="Verdana" w:hAnsi="Verdana" w:cs="Calibri"/>
          <w:lang w:val="en-GB"/>
        </w:rPr>
        <w:t>English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woanieprzypisukocowego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woanieprzypisukocow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93A99" w:rsidRPr="00490F95" w14:paraId="35421BBC" w14:textId="77777777" w:rsidTr="00393A99">
        <w:trPr>
          <w:jc w:val="center"/>
        </w:trPr>
        <w:tc>
          <w:tcPr>
            <w:tcW w:w="8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BCAB0" w14:textId="77777777" w:rsidR="00393A99" w:rsidRPr="00490F95" w:rsidRDefault="00393A99" w:rsidP="00FA71C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10DB6BC0" w14:textId="77777777" w:rsidR="00393A99" w:rsidRPr="00393A99" w:rsidRDefault="00393A99" w:rsidP="00393A99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393A99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Pr="00393A99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03189C">
              <w:rPr>
                <w:rFonts w:ascii="Verdana" w:hAnsi="Verdana" w:cs="Calibri"/>
                <w:b/>
                <w:sz w:val="20"/>
                <w:lang w:val="en-GB"/>
              </w:rPr>
              <w:t>Faculty</w:t>
            </w:r>
            <w:r w:rsidRPr="00393A99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03189C">
              <w:rPr>
                <w:rFonts w:ascii="Verdana" w:hAnsi="Verdana" w:cs="Calibri"/>
                <w:b/>
                <w:sz w:val="20"/>
                <w:lang w:val="en-GB"/>
              </w:rPr>
              <w:t>Coordinator</w:t>
            </w:r>
          </w:p>
          <w:p w14:paraId="4CC165DD" w14:textId="77777777" w:rsidR="00393A99" w:rsidRPr="00393A99" w:rsidRDefault="00393A99" w:rsidP="00393A99">
            <w:pP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  <w:r w:rsidRPr="00393A99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</w:p>
          <w:p w14:paraId="326DB193" w14:textId="00ED0403" w:rsidR="00393A99" w:rsidRPr="00393A99" w:rsidRDefault="00393A99" w:rsidP="00393A99">
            <w:pPr>
              <w:spacing w:before="120" w:after="120"/>
              <w:jc w:val="center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                                                      </w:t>
            </w:r>
            <w:r w:rsidRPr="00393A99">
              <w:rPr>
                <w:rFonts w:ascii="Verdana" w:hAnsi="Verdana" w:cs="Calibri"/>
                <w:sz w:val="20"/>
                <w:lang w:val="en-GB"/>
              </w:rPr>
              <w:t xml:space="preserve">      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393A99">
              <w:rPr>
                <w:rFonts w:ascii="Verdana" w:hAnsi="Verdana" w:cs="Calibri"/>
                <w:sz w:val="20"/>
                <w:lang w:val="en-GB"/>
              </w:rPr>
              <w:t>Date:</w:t>
            </w:r>
          </w:p>
        </w:tc>
      </w:tr>
      <w:tr w:rsidR="00393A99" w:rsidRPr="00490F95" w14:paraId="170FBE84" w14:textId="77777777" w:rsidTr="00393A99">
        <w:trPr>
          <w:jc w:val="center"/>
        </w:trPr>
        <w:tc>
          <w:tcPr>
            <w:tcW w:w="8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ED224" w14:textId="77777777" w:rsidR="00393A99" w:rsidRPr="00490F95" w:rsidRDefault="00393A99" w:rsidP="00FA71C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5340768F" w14:textId="77777777" w:rsidR="00393A99" w:rsidRPr="00393A99" w:rsidRDefault="00393A99" w:rsidP="00393A99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393A99">
              <w:rPr>
                <w:rFonts w:ascii="Verdana" w:hAnsi="Verdana" w:cs="Calibri"/>
                <w:sz w:val="20"/>
                <w:lang w:val="en-GB"/>
              </w:rPr>
              <w:t xml:space="preserve">Name of the responsible person: </w:t>
            </w:r>
            <w:r w:rsidRPr="0003189C">
              <w:rPr>
                <w:rFonts w:ascii="Verdana" w:hAnsi="Verdana" w:cs="Calibri"/>
                <w:b/>
                <w:sz w:val="20"/>
                <w:lang w:val="en-GB"/>
              </w:rPr>
              <w:t>Dean</w:t>
            </w:r>
          </w:p>
          <w:p w14:paraId="6B1130BA" w14:textId="77777777" w:rsidR="00393A99" w:rsidRPr="00393A99" w:rsidRDefault="00393A99" w:rsidP="00393A99">
            <w:pP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  <w:r w:rsidRPr="00393A99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</w:p>
          <w:p w14:paraId="0D87352D" w14:textId="1C6410EF" w:rsidR="00393A99" w:rsidRPr="00393A99" w:rsidRDefault="00393A99" w:rsidP="00393A99">
            <w:pP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  <w:r w:rsidRPr="00393A99">
              <w:rPr>
                <w:rFonts w:ascii="Verdana" w:hAnsi="Verdana" w:cs="Calibri"/>
                <w:b/>
                <w:sz w:val="20"/>
                <w:lang w:val="en-GB"/>
              </w:rPr>
              <w:tab/>
            </w:r>
            <w:r w:rsidRPr="00393A99">
              <w:rPr>
                <w:rFonts w:ascii="Verdana" w:hAnsi="Verdana" w:cs="Calibri"/>
                <w:b/>
                <w:sz w:val="20"/>
                <w:lang w:val="en-GB"/>
              </w:rPr>
              <w:tab/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                                                                     </w:t>
            </w:r>
            <w:r w:rsidRPr="00393A99">
              <w:rPr>
                <w:rFonts w:ascii="Verdana" w:hAnsi="Verdana" w:cs="Calibri"/>
                <w:sz w:val="20"/>
                <w:lang w:val="en-GB"/>
              </w:rPr>
              <w:t>Date:</w:t>
            </w:r>
          </w:p>
        </w:tc>
      </w:tr>
      <w:tr w:rsidR="00393A99" w:rsidRPr="00490F95" w14:paraId="7AF23BBF" w14:textId="77777777" w:rsidTr="00393A99">
        <w:trPr>
          <w:jc w:val="center"/>
        </w:trPr>
        <w:tc>
          <w:tcPr>
            <w:tcW w:w="8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C8626" w14:textId="77777777" w:rsidR="00393A99" w:rsidRPr="00490F95" w:rsidRDefault="00393A99" w:rsidP="00FA71C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4583427C" w14:textId="77777777" w:rsidR="00393A99" w:rsidRPr="00393A99" w:rsidRDefault="00393A99" w:rsidP="00FA71C4">
            <w:pP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  <w:r w:rsidRPr="00393A99">
              <w:rPr>
                <w:rFonts w:ascii="Verdana" w:hAnsi="Verdana" w:cs="Calibri"/>
                <w:sz w:val="20"/>
                <w:lang w:val="en-GB"/>
              </w:rPr>
              <w:t xml:space="preserve">Name of the responsible person: </w:t>
            </w:r>
          </w:p>
          <w:p w14:paraId="579A715A" w14:textId="77777777" w:rsidR="00393A99" w:rsidRPr="0003189C" w:rsidRDefault="00393A99" w:rsidP="00FA71C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AFB6F86" w14:textId="43A66490" w:rsidR="00393A99" w:rsidRPr="00393A99" w:rsidRDefault="00393A99" w:rsidP="00393A99">
            <w:pP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  <w:r w:rsidRPr="00393A99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393A99">
              <w:rPr>
                <w:rFonts w:ascii="Verdana" w:hAnsi="Verdana" w:cs="Calibri"/>
                <w:sz w:val="20"/>
                <w:lang w:val="en-GB"/>
              </w:rPr>
              <w:tab/>
            </w:r>
            <w:r w:rsidRPr="00393A99">
              <w:rPr>
                <w:rFonts w:ascii="Verdana" w:hAnsi="Verdana" w:cs="Calibri"/>
                <w:sz w:val="20"/>
                <w:lang w:val="en-GB"/>
              </w:rPr>
              <w:tab/>
            </w:r>
            <w:r w:rsidRPr="00393A99">
              <w:rPr>
                <w:rFonts w:ascii="Verdana" w:hAnsi="Verdana" w:cs="Calibri"/>
                <w:sz w:val="20"/>
                <w:lang w:val="en-GB"/>
              </w:rPr>
              <w:tab/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                                             </w:t>
            </w:r>
            <w:r w:rsidRPr="00393A99">
              <w:rPr>
                <w:rFonts w:ascii="Verdana" w:hAnsi="Verdana" w:cs="Calibri"/>
                <w:sz w:val="20"/>
                <w:lang w:val="en-GB"/>
              </w:rPr>
              <w:t>Date:</w:t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  <w:bookmarkStart w:id="0" w:name="_GoBack"/>
      <w:bookmarkEnd w:id="0"/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kstprzypisukocowego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ipercz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cz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cz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kstprzypisukocowego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A4B97" w14:textId="77777777" w:rsidR="00D87A69" w:rsidRDefault="00D87A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Stopk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5AC31" w14:textId="77777777" w:rsidR="00D87A69" w:rsidRDefault="00D87A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1B31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3A99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3CCF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95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D91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0BB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4E0C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.jurgiel@pb.edu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49004F-DEC6-458F-8642-016B6F52E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8</TotalTime>
  <Pages>4</Pages>
  <Words>487</Words>
  <Characters>3286</Characters>
  <Application>Microsoft Office Word</Application>
  <DocSecurity>0</DocSecurity>
  <PresentationFormat>Microsoft Word 11.0</PresentationFormat>
  <Lines>27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3766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Magdalena Wilczewska-Charkiewicz</cp:lastModifiedBy>
  <cp:revision>6</cp:revision>
  <cp:lastPrinted>2013-11-06T08:46:00Z</cp:lastPrinted>
  <dcterms:created xsi:type="dcterms:W3CDTF">2025-05-28T10:50:00Z</dcterms:created>
  <dcterms:modified xsi:type="dcterms:W3CDTF">2026-07-30T09:28:00Z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